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B07A8" w14:textId="47B19B89" w:rsidR="00475078" w:rsidRPr="00475078" w:rsidRDefault="00475078" w:rsidP="00475078">
      <w:pPr>
        <w:ind w:left="0"/>
        <w:jc w:val="center"/>
        <w:rPr>
          <w:b/>
          <w:bCs/>
          <w:sz w:val="40"/>
          <w:szCs w:val="32"/>
        </w:rPr>
      </w:pPr>
      <w:r w:rsidRPr="00475078">
        <w:rPr>
          <w:b/>
          <w:bCs/>
          <w:sz w:val="40"/>
          <w:szCs w:val="32"/>
        </w:rPr>
        <w:t>Direct Deposit Authorization Form</w:t>
      </w:r>
    </w:p>
    <w:p w14:paraId="3AF54963" w14:textId="77777777" w:rsidR="00475078" w:rsidRDefault="00475078" w:rsidP="00475078"/>
    <w:p w14:paraId="054EFE92" w14:textId="26D7AC2F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>Please print and complete ALL the information below.</w:t>
      </w:r>
    </w:p>
    <w:p w14:paraId="19925057" w14:textId="39339556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 Name: </w:t>
      </w:r>
      <w:sdt>
        <w:sdtPr>
          <w:rPr>
            <w:sz w:val="22"/>
            <w:szCs w:val="18"/>
          </w:rPr>
          <w:id w:val="860708395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____________________________________________________________</w:t>
          </w:r>
        </w:sdtContent>
      </w:sdt>
      <w:r w:rsidRPr="00475078">
        <w:rPr>
          <w:sz w:val="22"/>
          <w:szCs w:val="18"/>
        </w:rPr>
        <w:t xml:space="preserve"> </w:t>
      </w:r>
    </w:p>
    <w:p w14:paraId="1042BAF7" w14:textId="03FED887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Address: </w:t>
      </w:r>
      <w:sdt>
        <w:sdtPr>
          <w:rPr>
            <w:sz w:val="22"/>
            <w:szCs w:val="18"/>
          </w:rPr>
          <w:id w:val="-980773394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____________________________________________________________</w:t>
          </w:r>
        </w:sdtContent>
      </w:sdt>
      <w:r w:rsidRPr="00475078">
        <w:rPr>
          <w:sz w:val="22"/>
          <w:szCs w:val="18"/>
        </w:rPr>
        <w:t xml:space="preserve"> </w:t>
      </w:r>
    </w:p>
    <w:p w14:paraId="2C885678" w14:textId="03A8B901" w:rsidR="00475078" w:rsidRDefault="00475078" w:rsidP="00475078">
      <w:r w:rsidRPr="00475078">
        <w:rPr>
          <w:sz w:val="22"/>
          <w:szCs w:val="18"/>
        </w:rPr>
        <w:t xml:space="preserve">City, State, Zip: </w:t>
      </w:r>
      <w:sdt>
        <w:sdtPr>
          <w:rPr>
            <w:sz w:val="22"/>
            <w:szCs w:val="18"/>
          </w:rPr>
          <w:id w:val="72169444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____________________________________________________________</w:t>
          </w:r>
        </w:sdtContent>
      </w:sdt>
      <w:r>
        <w:t xml:space="preserve"> </w:t>
      </w:r>
    </w:p>
    <w:p w14:paraId="7ACE13DB" w14:textId="1BEE36EB" w:rsidR="00475078" w:rsidRDefault="00475078" w:rsidP="00475078">
      <w:pPr>
        <w:jc w:val="center"/>
      </w:pPr>
      <w:r>
        <w:rPr>
          <w:noProof/>
        </w:rPr>
        <w:drawing>
          <wp:inline distT="0" distB="0" distL="0" distR="0" wp14:anchorId="514AAC8F" wp14:editId="36EF787D">
            <wp:extent cx="4656810" cy="2476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23288"/>
                    <a:stretch/>
                  </pic:blipFill>
                  <pic:spPr bwMode="auto">
                    <a:xfrm>
                      <a:off x="0" y="0"/>
                      <a:ext cx="4657143" cy="2476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73CE1" w14:textId="3BA8298D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Name of Bank: </w:t>
      </w:r>
      <w:sdt>
        <w:sdtPr>
          <w:rPr>
            <w:sz w:val="22"/>
            <w:szCs w:val="18"/>
          </w:rPr>
          <w:id w:val="2057121709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____________________________________________________________</w:t>
          </w:r>
        </w:sdtContent>
      </w:sdt>
      <w:r w:rsidRPr="00475078">
        <w:rPr>
          <w:sz w:val="22"/>
          <w:szCs w:val="18"/>
        </w:rPr>
        <w:t xml:space="preserve"> </w:t>
      </w:r>
    </w:p>
    <w:p w14:paraId="28D13FA5" w14:textId="3BBC6DC6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Account #: </w:t>
      </w:r>
      <w:sdt>
        <w:sdtPr>
          <w:rPr>
            <w:sz w:val="22"/>
            <w:szCs w:val="18"/>
          </w:rPr>
          <w:id w:val="-1919466747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____________________________________________________________</w:t>
          </w:r>
        </w:sdtContent>
      </w:sdt>
      <w:r w:rsidRPr="00475078">
        <w:rPr>
          <w:sz w:val="22"/>
          <w:szCs w:val="18"/>
        </w:rPr>
        <w:t xml:space="preserve"> 9-Digit </w:t>
      </w:r>
    </w:p>
    <w:p w14:paraId="129EFD48" w14:textId="47C74CE0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Routing </w:t>
      </w:r>
      <w:sdt>
        <w:sdtPr>
          <w:rPr>
            <w:sz w:val="22"/>
            <w:szCs w:val="18"/>
          </w:rPr>
          <w:id w:val="-2017908869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#: ____________________________________________________________</w:t>
          </w:r>
        </w:sdtContent>
      </w:sdt>
      <w:r w:rsidRPr="00475078">
        <w:rPr>
          <w:sz w:val="22"/>
          <w:szCs w:val="18"/>
        </w:rPr>
        <w:t xml:space="preserve"> </w:t>
      </w:r>
    </w:p>
    <w:p w14:paraId="6FF6F4EE" w14:textId="3FCAA105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Amount: </w:t>
      </w:r>
      <w:sdt>
        <w:sdtPr>
          <w:rPr>
            <w:sz w:val="22"/>
            <w:szCs w:val="18"/>
          </w:rPr>
          <w:id w:val="861173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078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475078">
        <w:rPr>
          <w:sz w:val="22"/>
          <w:szCs w:val="18"/>
        </w:rPr>
        <w:t xml:space="preserve"> $ </w:t>
      </w:r>
      <w:sdt>
        <w:sdtPr>
          <w:rPr>
            <w:sz w:val="22"/>
            <w:szCs w:val="18"/>
          </w:rPr>
          <w:id w:val="-130558279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</w:t>
          </w:r>
        </w:sdtContent>
      </w:sdt>
      <w:r w:rsidRPr="00475078">
        <w:rPr>
          <w:sz w:val="22"/>
          <w:szCs w:val="18"/>
        </w:rPr>
        <w:t xml:space="preserve">_ </w:t>
      </w:r>
      <w:sdt>
        <w:sdtPr>
          <w:rPr>
            <w:sz w:val="22"/>
            <w:szCs w:val="18"/>
          </w:rPr>
          <w:id w:val="1634981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078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475078">
        <w:rPr>
          <w:sz w:val="22"/>
          <w:szCs w:val="18"/>
        </w:rPr>
        <w:t xml:space="preserve"> </w:t>
      </w:r>
      <w:sdt>
        <w:sdtPr>
          <w:rPr>
            <w:sz w:val="22"/>
            <w:szCs w:val="18"/>
          </w:rPr>
          <w:id w:val="-1222671905"/>
          <w:placeholder>
            <w:docPart w:val="DefaultPlaceholder_-1854013440"/>
          </w:placeholder>
          <w:text/>
        </w:sdtPr>
        <w:sdtContent>
          <w:r w:rsidRPr="00475078">
            <w:rPr>
              <w:sz w:val="22"/>
              <w:szCs w:val="18"/>
            </w:rPr>
            <w:t>___________</w:t>
          </w:r>
        </w:sdtContent>
      </w:sdt>
      <w:r w:rsidRPr="00475078">
        <w:rPr>
          <w:sz w:val="22"/>
          <w:szCs w:val="18"/>
        </w:rPr>
        <w:t xml:space="preserve">% or </w:t>
      </w:r>
      <w:sdt>
        <w:sdtPr>
          <w:rPr>
            <w:sz w:val="22"/>
            <w:szCs w:val="18"/>
          </w:rPr>
          <w:id w:val="-1439368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078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475078">
        <w:rPr>
          <w:sz w:val="22"/>
          <w:szCs w:val="18"/>
        </w:rPr>
        <w:t xml:space="preserve"> Entire Paycheck </w:t>
      </w:r>
    </w:p>
    <w:p w14:paraId="5D2D9686" w14:textId="77777777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Type of Account: </w:t>
      </w:r>
      <w:sdt>
        <w:sdtPr>
          <w:rPr>
            <w:sz w:val="22"/>
            <w:szCs w:val="18"/>
          </w:rPr>
          <w:id w:val="945820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078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475078">
        <w:rPr>
          <w:sz w:val="22"/>
          <w:szCs w:val="18"/>
        </w:rPr>
        <w:t xml:space="preserve"> Checking </w:t>
      </w:r>
      <w:sdt>
        <w:sdtPr>
          <w:rPr>
            <w:sz w:val="22"/>
            <w:szCs w:val="18"/>
          </w:rPr>
          <w:id w:val="-832830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078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475078">
        <w:rPr>
          <w:sz w:val="22"/>
          <w:szCs w:val="18"/>
        </w:rPr>
        <w:t xml:space="preserve"> Savings (Check One) </w:t>
      </w:r>
    </w:p>
    <w:p w14:paraId="1701D8D0" w14:textId="77777777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Attach a voided check for each bank account to which funds should be deposited (if necessary) </w:t>
      </w:r>
    </w:p>
    <w:p w14:paraId="5EB4189D" w14:textId="38B7EBE0" w:rsidR="00475078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I (we) hereby authorize </w:t>
      </w:r>
      <w:r w:rsidRPr="00475078">
        <w:rPr>
          <w:sz w:val="22"/>
          <w:szCs w:val="18"/>
        </w:rPr>
        <w:t>AccuServe Payroll LLC</w:t>
      </w:r>
      <w:r w:rsidRPr="00475078">
        <w:rPr>
          <w:sz w:val="22"/>
          <w:szCs w:val="18"/>
        </w:rPr>
        <w:t xml:space="preserve">, to initiate electronic credit entries to the accounts identified in the Banking Information sections </w:t>
      </w:r>
      <w:r>
        <w:rPr>
          <w:sz w:val="22"/>
          <w:szCs w:val="18"/>
        </w:rPr>
        <w:t>above</w:t>
      </w:r>
      <w:r w:rsidRPr="00475078">
        <w:rPr>
          <w:sz w:val="22"/>
          <w:szCs w:val="18"/>
        </w:rPr>
        <w:t xml:space="preserve">, </w:t>
      </w:r>
      <w:proofErr w:type="spellStart"/>
      <w:r w:rsidRPr="00475078">
        <w:rPr>
          <w:sz w:val="22"/>
          <w:szCs w:val="18"/>
        </w:rPr>
        <w:t>and</w:t>
      </w:r>
      <w:bookmarkStart w:id="0" w:name="_GoBack"/>
      <w:bookmarkEnd w:id="0"/>
      <w:r w:rsidRPr="00475078">
        <w:rPr>
          <w:sz w:val="22"/>
          <w:szCs w:val="18"/>
        </w:rPr>
        <w:t>todebit</w:t>
      </w:r>
      <w:proofErr w:type="spellEnd"/>
      <w:r w:rsidRPr="00475078">
        <w:rPr>
          <w:sz w:val="22"/>
          <w:szCs w:val="18"/>
        </w:rPr>
        <w:t xml:space="preserve"> my (our) account if </w:t>
      </w:r>
      <w:proofErr w:type="gramStart"/>
      <w:r w:rsidRPr="00475078">
        <w:rPr>
          <w:sz w:val="22"/>
          <w:szCs w:val="18"/>
        </w:rPr>
        <w:t>necessary</w:t>
      </w:r>
      <w:proofErr w:type="gramEnd"/>
      <w:r w:rsidRPr="00475078">
        <w:rPr>
          <w:sz w:val="22"/>
          <w:szCs w:val="18"/>
        </w:rPr>
        <w:t xml:space="preserve"> to correct erroneous credits. I (we) acknowledge that the origination of ACH transactions to my (our) account must comply</w:t>
      </w:r>
      <w:r w:rsidRPr="00475078">
        <w:rPr>
          <w:sz w:val="22"/>
          <w:szCs w:val="18"/>
        </w:rPr>
        <w:t xml:space="preserve"> </w:t>
      </w:r>
      <w:r w:rsidRPr="00475078">
        <w:rPr>
          <w:sz w:val="22"/>
          <w:szCs w:val="18"/>
        </w:rPr>
        <w:t xml:space="preserve">This authorization will remain in effect until I modify or cancel it in writing. </w:t>
      </w:r>
    </w:p>
    <w:p w14:paraId="4524632D" w14:textId="0A0CE623" w:rsidR="001F25E2" w:rsidRPr="00475078" w:rsidRDefault="00475078" w:rsidP="00475078">
      <w:pPr>
        <w:rPr>
          <w:sz w:val="22"/>
          <w:szCs w:val="18"/>
        </w:rPr>
      </w:pPr>
      <w:r w:rsidRPr="00475078">
        <w:rPr>
          <w:sz w:val="22"/>
          <w:szCs w:val="18"/>
        </w:rPr>
        <w:t xml:space="preserve">Employee’s Signature: _________________________________________ Date: </w:t>
      </w:r>
      <w:sdt>
        <w:sdtPr>
          <w:rPr>
            <w:sz w:val="22"/>
            <w:szCs w:val="18"/>
          </w:rPr>
          <w:id w:val="-1263762201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75078">
            <w:rPr>
              <w:sz w:val="22"/>
              <w:szCs w:val="18"/>
            </w:rPr>
            <w:t>________________</w:t>
          </w:r>
        </w:sdtContent>
      </w:sdt>
    </w:p>
    <w:sectPr w:rsidR="001F25E2" w:rsidRPr="00475078" w:rsidSect="004750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6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B38D5" w14:textId="77777777" w:rsidR="00787460" w:rsidRDefault="00787460" w:rsidP="00A66B18">
      <w:pPr>
        <w:spacing w:before="0" w:after="0"/>
      </w:pPr>
      <w:r>
        <w:separator/>
      </w:r>
    </w:p>
  </w:endnote>
  <w:endnote w:type="continuationSeparator" w:id="0">
    <w:p w14:paraId="2B21A20C" w14:textId="77777777" w:rsidR="00787460" w:rsidRDefault="00787460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78464" w14:textId="77777777" w:rsidR="00475078" w:rsidRDefault="00475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5889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EF17A" w14:textId="51FF24ED" w:rsidR="001B537F" w:rsidRDefault="001B53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75199B" w14:textId="77777777" w:rsidR="001B537F" w:rsidRDefault="001B53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24A60" w14:textId="77777777" w:rsidR="00475078" w:rsidRDefault="0047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CB8DD" w14:textId="77777777" w:rsidR="00787460" w:rsidRDefault="00787460" w:rsidP="00A66B18">
      <w:pPr>
        <w:spacing w:before="0" w:after="0"/>
      </w:pPr>
      <w:r>
        <w:separator/>
      </w:r>
    </w:p>
  </w:footnote>
  <w:footnote w:type="continuationSeparator" w:id="0">
    <w:p w14:paraId="298190D9" w14:textId="77777777" w:rsidR="00787460" w:rsidRDefault="00787460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75620" w14:textId="77777777" w:rsidR="00475078" w:rsidRDefault="00475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A4DF8" w14:textId="5C837281" w:rsidR="00A66B18" w:rsidRDefault="00484FB6">
    <w:pPr>
      <w:pStyle w:val="Header"/>
    </w:pPr>
    <w:r w:rsidRPr="00511638">
      <w:rPr>
        <w:rFonts w:ascii="AvenirNext LT Pro Regular" w:hAnsi="AvenirNext LT Pro Regular"/>
        <w:noProof/>
      </w:rPr>
      <w:drawing>
        <wp:anchor distT="0" distB="0" distL="114300" distR="114300" simplePos="0" relativeHeight="251661312" behindDoc="0" locked="0" layoutInCell="1" allowOverlap="1" wp14:anchorId="39CCADE8" wp14:editId="3D4F0BE2">
          <wp:simplePos x="0" y="0"/>
          <wp:positionH relativeFrom="margin">
            <wp:posOffset>-114300</wp:posOffset>
          </wp:positionH>
          <wp:positionV relativeFrom="page">
            <wp:posOffset>-266700</wp:posOffset>
          </wp:positionV>
          <wp:extent cx="3929652" cy="904854"/>
          <wp:effectExtent l="38100" t="0" r="0" b="1016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lear_background_long_on_both_sides800x20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759" t="-1" r="-10981" b="5458"/>
                  <a:stretch/>
                </pic:blipFill>
                <pic:spPr bwMode="auto">
                  <a:xfrm>
                    <a:off x="0" y="0"/>
                    <a:ext cx="3929652" cy="904854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B18" w:rsidRPr="0041428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BB13F5A" wp14:editId="5A2A1EF0">
              <wp:simplePos x="0" y="0"/>
              <wp:positionH relativeFrom="page">
                <wp:posOffset>-66675</wp:posOffset>
              </wp:positionH>
              <wp:positionV relativeFrom="paragraph">
                <wp:posOffset>-1790700</wp:posOffset>
              </wp:positionV>
              <wp:extent cx="8343899" cy="2791115"/>
              <wp:effectExtent l="0" t="0" r="635" b="9525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43899" cy="2791115"/>
                        <a:chOff x="-76491" y="-7144"/>
                        <a:chExt cx="6074860" cy="1772317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2836113" y="936498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6491" y="833561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74000">
                              <a:srgbClr val="0070C0"/>
                            </a:gs>
                            <a:gs pos="24000">
                              <a:srgbClr val="78AAE2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DBA7D2" id="Graphic 17" o:spid="_x0000_s1026" alt="Curved accent shapes that collectively build the header design" style="position:absolute;margin-left:-5.25pt;margin-top:-141pt;width:657pt;height:219.75pt;z-index:-251657216;mso-position-horizontal-relative:page;mso-width-relative:margin;mso-height-relative:margin" coordorigin="-764,-71" coordsize="60748,17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4" o:spid="_x0000_s1028" style="position:absolute;left:28361;top:9364;width:28194;height:8287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  <v:shape id="Freeform: Shape 23" o:spid="_x0000_s1029" style="position:absolute;left:-764;top:8335;width:60006;height:9049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" path="m7144,7144r,606742c647224,1034891,2136934,964406,3546634,574834,4882039,205264,5998369,893921,5998369,893921r,-886777l7144,7144xe" fillcolor="#78aae2" stroked="f">
                <v:fill color2="#0070c0" rotate="t" angle="90" colors="0 #78aae2;15729f #78aae2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FE66B" w14:textId="77777777" w:rsidR="00475078" w:rsidRDefault="00475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F212B"/>
    <w:multiLevelType w:val="hybridMultilevel"/>
    <w:tmpl w:val="086C83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3MzCzNLW0MDe2NLRQ0lEKTi0uzszPAykwrAUA9vZkGywAAAA="/>
  </w:docVars>
  <w:rsids>
    <w:rsidRoot w:val="007A145F"/>
    <w:rsid w:val="00083BAA"/>
    <w:rsid w:val="0010680C"/>
    <w:rsid w:val="001766D6"/>
    <w:rsid w:val="001B537F"/>
    <w:rsid w:val="001E2320"/>
    <w:rsid w:val="001F25E2"/>
    <w:rsid w:val="00214E28"/>
    <w:rsid w:val="00352B81"/>
    <w:rsid w:val="003A0150"/>
    <w:rsid w:val="003C629F"/>
    <w:rsid w:val="003E24DF"/>
    <w:rsid w:val="0041428F"/>
    <w:rsid w:val="0047412F"/>
    <w:rsid w:val="00475078"/>
    <w:rsid w:val="00484FB6"/>
    <w:rsid w:val="004A2B0D"/>
    <w:rsid w:val="00511638"/>
    <w:rsid w:val="0059610C"/>
    <w:rsid w:val="005C2210"/>
    <w:rsid w:val="00615018"/>
    <w:rsid w:val="0062123A"/>
    <w:rsid w:val="00646E75"/>
    <w:rsid w:val="006F6F10"/>
    <w:rsid w:val="00783E79"/>
    <w:rsid w:val="00787460"/>
    <w:rsid w:val="007A145F"/>
    <w:rsid w:val="007B5AE8"/>
    <w:rsid w:val="007F5192"/>
    <w:rsid w:val="008E0DC4"/>
    <w:rsid w:val="00A66B18"/>
    <w:rsid w:val="00A6783B"/>
    <w:rsid w:val="00A8705D"/>
    <w:rsid w:val="00A96CF8"/>
    <w:rsid w:val="00AA4B8B"/>
    <w:rsid w:val="00AE1388"/>
    <w:rsid w:val="00AF3982"/>
    <w:rsid w:val="00B50294"/>
    <w:rsid w:val="00B57D6E"/>
    <w:rsid w:val="00BC582A"/>
    <w:rsid w:val="00C701F7"/>
    <w:rsid w:val="00C70786"/>
    <w:rsid w:val="00D66593"/>
    <w:rsid w:val="00DE6DA2"/>
    <w:rsid w:val="00DF2D30"/>
    <w:rsid w:val="00E55D74"/>
    <w:rsid w:val="00E6540C"/>
    <w:rsid w:val="00E81E2A"/>
    <w:rsid w:val="00EE0952"/>
    <w:rsid w:val="00F606B1"/>
    <w:rsid w:val="00F8594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099F3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ListParagraph">
    <w:name w:val="List Paragraph"/>
    <w:basedOn w:val="Normal"/>
    <w:uiPriority w:val="34"/>
    <w:semiHidden/>
    <w:rsid w:val="0059610C"/>
    <w:p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606B1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8E0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ds\AppData\Roaming\Microsoft\Templates\Blue%20curve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5B0E8-860D-4512-9D2A-D413C8A22CEB}"/>
      </w:docPartPr>
      <w:docPartBody>
        <w:p w:rsidR="00000000" w:rsidRDefault="00980765">
          <w:r w:rsidRPr="00CD6E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2D898-24E5-45E2-B4A7-FC93AAB213D5}"/>
      </w:docPartPr>
      <w:docPartBody>
        <w:p w:rsidR="00000000" w:rsidRDefault="00980765">
          <w:r w:rsidRPr="00CD6E2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65"/>
    <w:rsid w:val="00512B9F"/>
    <w:rsid w:val="0098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07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15786F-9255-40A5-A787-21DB0ECCAA4E}">
  <we:reference id="wa104381714" version="2.0.0.0" store="en-US" storeType="OMEX"/>
  <we:alternateReferences>
    <we:reference id="wa104381714" version="2.0.0.0" store="WA104381714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7DBD49-C555-4629-9927-7994C2908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C654B-E8C8-498A-83B3-93D1B567E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22A81-98F8-461C-B06D-4BECD4DA30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curve letterhead.dotx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2019-09-24T01:21:00Z</dcterms:created>
  <dcterms:modified xsi:type="dcterms:W3CDTF">2019-09-24T01:21:00Z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